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16C65" w14:textId="01C950B6" w:rsidR="00480A5E" w:rsidRPr="00502772" w:rsidRDefault="00480A5E" w:rsidP="00480A5E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>
        <w:rPr>
          <w:rFonts w:ascii="Verdana" w:hAnsi="Verdana" w:cs="Arial"/>
          <w:b/>
          <w:lang w:eastAsia="ar-SA"/>
        </w:rPr>
        <w:t>SC</w:t>
      </w:r>
    </w:p>
    <w:p w14:paraId="31881C95" w14:textId="77777777" w:rsidR="00480A5E" w:rsidRPr="00502772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4DBD5B51" w14:textId="77777777" w:rsidR="00480A5E" w:rsidRPr="00502772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74650E6F" w14:textId="77777777" w:rsidR="00480A5E" w:rsidRPr="00502772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63E7BA9F" w14:textId="77777777" w:rsidR="00480A5E" w:rsidRPr="00502772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4BEF612B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396F8EAE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07C17DCF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25042473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2AF716BC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643004A9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212FA37C" w14:textId="77777777" w:rsidR="00480A5E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3B9F8897" w14:textId="77777777" w:rsidR="00480A5E" w:rsidRPr="00502772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7247D9B3" w14:textId="77777777" w:rsidR="00480A5E" w:rsidRPr="00502772" w:rsidRDefault="00480A5E" w:rsidP="00480A5E">
      <w:pPr>
        <w:spacing w:line="288" w:lineRule="auto"/>
        <w:rPr>
          <w:rFonts w:ascii="Verdana" w:hAnsi="Verdana" w:cs="Arial"/>
          <w:b/>
          <w:lang w:eastAsia="ar-SA"/>
        </w:rPr>
      </w:pPr>
    </w:p>
    <w:p w14:paraId="4977A7DB" w14:textId="77777777" w:rsidR="00480A5E" w:rsidRPr="00502772" w:rsidRDefault="00480A5E" w:rsidP="00480A5E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0E6F51E8" w14:textId="77777777" w:rsidR="00480A5E" w:rsidRPr="00502772" w:rsidRDefault="00480A5E" w:rsidP="00480A5E">
      <w:pPr>
        <w:spacing w:line="288" w:lineRule="auto"/>
        <w:rPr>
          <w:rFonts w:ascii="Verdana" w:hAnsi="Verdana" w:cs="Arial"/>
          <w:lang w:eastAsia="ar-SA"/>
        </w:rPr>
      </w:pPr>
    </w:p>
    <w:p w14:paraId="5FA5E07C" w14:textId="0C61FA2B" w:rsidR="00480A5E" w:rsidRDefault="00480A5E" w:rsidP="00480A5E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>
        <w:rPr>
          <w:rFonts w:ascii="Verdana" w:hAnsi="Verdana" w:cs="Arial"/>
          <w:b/>
          <w:bCs/>
          <w:u w:val="single"/>
        </w:rPr>
        <w:t>JUCESC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>
        <w:rPr>
          <w:rFonts w:ascii="Verdana" w:hAnsi="Verdana" w:cs="Arial"/>
          <w:b/>
          <w:bCs/>
          <w:u w:val="single"/>
        </w:rPr>
        <w:t>567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SC</w:t>
      </w:r>
      <w:r w:rsidRPr="00480A5E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79A1DF84" w14:textId="77777777" w:rsidR="00480A5E" w:rsidRPr="00502772" w:rsidRDefault="00480A5E" w:rsidP="00480A5E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5208CF6D" w14:textId="77777777" w:rsidR="00480A5E" w:rsidRDefault="00480A5E" w:rsidP="00D22E03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370A67D5" w14:textId="77777777" w:rsidR="00480A5E" w:rsidRPr="00502772" w:rsidRDefault="00480A5E" w:rsidP="00D22E03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253E2B0D" w14:textId="77777777" w:rsidR="00480A5E" w:rsidRPr="00502772" w:rsidRDefault="00480A5E" w:rsidP="00D22E03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5D064EF0" w14:textId="77777777" w:rsidR="00480A5E" w:rsidRPr="00502772" w:rsidRDefault="00480A5E" w:rsidP="00480A5E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560F3663" w14:textId="77777777" w:rsidR="00480A5E" w:rsidRPr="00502772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20A64EB5" w14:textId="77777777" w:rsidR="00480A5E" w:rsidRPr="00502772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272627F5" w14:textId="77777777" w:rsidR="00480A5E" w:rsidRPr="00502772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DD7B04D" w14:textId="28E13811" w:rsidR="00480A5E" w:rsidRPr="00502772" w:rsidRDefault="00480A5E" w:rsidP="00480A5E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="00D22E03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5693730E" w14:textId="77777777" w:rsidR="00480A5E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1B1CE4E" w14:textId="77777777" w:rsidR="00480A5E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4D446798" w14:textId="77777777" w:rsidR="00480A5E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5447035D" w14:textId="77777777" w:rsidR="00480A5E" w:rsidRPr="00502772" w:rsidRDefault="00480A5E" w:rsidP="00480A5E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4358FC1F" w14:textId="77777777" w:rsidR="00480A5E" w:rsidRPr="00502772" w:rsidRDefault="00480A5E" w:rsidP="00480A5E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47CD1C56" w14:textId="77777777" w:rsidR="00480A5E" w:rsidRPr="00502772" w:rsidRDefault="00480A5E" w:rsidP="00480A5E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640B3B6D" w14:textId="494D1C56" w:rsidR="00E477DB" w:rsidRPr="00611FC0" w:rsidRDefault="00E477DB" w:rsidP="00611FC0"/>
    <w:sectPr w:rsidR="00E477DB" w:rsidRPr="00611FC0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DB53" w14:textId="77777777" w:rsidR="00C8196C" w:rsidRDefault="00C8196C" w:rsidP="0079355F">
      <w:r>
        <w:separator/>
      </w:r>
    </w:p>
  </w:endnote>
  <w:endnote w:type="continuationSeparator" w:id="0">
    <w:p w14:paraId="33AC04FF" w14:textId="77777777" w:rsidR="00C8196C" w:rsidRDefault="00C8196C" w:rsidP="0079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9D78E" w14:textId="77777777" w:rsidR="00C8196C" w:rsidRDefault="00C8196C" w:rsidP="0079355F">
      <w:r>
        <w:separator/>
      </w:r>
    </w:p>
  </w:footnote>
  <w:footnote w:type="continuationSeparator" w:id="0">
    <w:p w14:paraId="596AB64D" w14:textId="77777777" w:rsidR="00C8196C" w:rsidRDefault="00C8196C" w:rsidP="0079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67D99"/>
    <w:rsid w:val="00083EDB"/>
    <w:rsid w:val="00094755"/>
    <w:rsid w:val="0010691D"/>
    <w:rsid w:val="00123C4F"/>
    <w:rsid w:val="001276D9"/>
    <w:rsid w:val="0013220A"/>
    <w:rsid w:val="001524CE"/>
    <w:rsid w:val="00162F29"/>
    <w:rsid w:val="001931C7"/>
    <w:rsid w:val="001B5C04"/>
    <w:rsid w:val="001E426E"/>
    <w:rsid w:val="001F7C1F"/>
    <w:rsid w:val="00217F1F"/>
    <w:rsid w:val="0023467A"/>
    <w:rsid w:val="00267F04"/>
    <w:rsid w:val="0027169B"/>
    <w:rsid w:val="002907D1"/>
    <w:rsid w:val="00293282"/>
    <w:rsid w:val="002A6748"/>
    <w:rsid w:val="002C3A84"/>
    <w:rsid w:val="002D3145"/>
    <w:rsid w:val="002D6654"/>
    <w:rsid w:val="002F6AAC"/>
    <w:rsid w:val="003027E8"/>
    <w:rsid w:val="003214BD"/>
    <w:rsid w:val="0032232E"/>
    <w:rsid w:val="00351DE2"/>
    <w:rsid w:val="00376388"/>
    <w:rsid w:val="003C5D30"/>
    <w:rsid w:val="003F780A"/>
    <w:rsid w:val="00411292"/>
    <w:rsid w:val="0046141A"/>
    <w:rsid w:val="00480A5E"/>
    <w:rsid w:val="004B3C0B"/>
    <w:rsid w:val="004C472B"/>
    <w:rsid w:val="004C6EF0"/>
    <w:rsid w:val="004E45BE"/>
    <w:rsid w:val="004F426B"/>
    <w:rsid w:val="004F764B"/>
    <w:rsid w:val="00561C61"/>
    <w:rsid w:val="00591805"/>
    <w:rsid w:val="005A5438"/>
    <w:rsid w:val="005A6072"/>
    <w:rsid w:val="005D57AC"/>
    <w:rsid w:val="00600805"/>
    <w:rsid w:val="0060107F"/>
    <w:rsid w:val="00611FC0"/>
    <w:rsid w:val="00614AA6"/>
    <w:rsid w:val="00616C70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9355F"/>
    <w:rsid w:val="00794A19"/>
    <w:rsid w:val="007B167C"/>
    <w:rsid w:val="007B1A63"/>
    <w:rsid w:val="007B6320"/>
    <w:rsid w:val="0084297A"/>
    <w:rsid w:val="00844600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416FF"/>
    <w:rsid w:val="00977BC1"/>
    <w:rsid w:val="009813B8"/>
    <w:rsid w:val="00995DAF"/>
    <w:rsid w:val="009C49F7"/>
    <w:rsid w:val="00A03471"/>
    <w:rsid w:val="00A15316"/>
    <w:rsid w:val="00A303F7"/>
    <w:rsid w:val="00A5739C"/>
    <w:rsid w:val="00A62AE9"/>
    <w:rsid w:val="00AC3693"/>
    <w:rsid w:val="00AE4DEC"/>
    <w:rsid w:val="00B14FA9"/>
    <w:rsid w:val="00B572E1"/>
    <w:rsid w:val="00B66773"/>
    <w:rsid w:val="00BC05F8"/>
    <w:rsid w:val="00C31F70"/>
    <w:rsid w:val="00C352B0"/>
    <w:rsid w:val="00C502C1"/>
    <w:rsid w:val="00C529CE"/>
    <w:rsid w:val="00C54A6F"/>
    <w:rsid w:val="00C8196C"/>
    <w:rsid w:val="00CA56FE"/>
    <w:rsid w:val="00CC5AA8"/>
    <w:rsid w:val="00CD6330"/>
    <w:rsid w:val="00CE7694"/>
    <w:rsid w:val="00CE7AF1"/>
    <w:rsid w:val="00CF12F7"/>
    <w:rsid w:val="00CF186C"/>
    <w:rsid w:val="00D045E7"/>
    <w:rsid w:val="00D11D11"/>
    <w:rsid w:val="00D15F75"/>
    <w:rsid w:val="00D22E03"/>
    <w:rsid w:val="00D77199"/>
    <w:rsid w:val="00D87490"/>
    <w:rsid w:val="00D87DA6"/>
    <w:rsid w:val="00DA0A16"/>
    <w:rsid w:val="00E069F3"/>
    <w:rsid w:val="00E42A1C"/>
    <w:rsid w:val="00E477DB"/>
    <w:rsid w:val="00EB37AA"/>
    <w:rsid w:val="00EB50AC"/>
    <w:rsid w:val="00EF22A3"/>
    <w:rsid w:val="00F02670"/>
    <w:rsid w:val="00F61D7B"/>
    <w:rsid w:val="00F72A49"/>
    <w:rsid w:val="00F863CC"/>
    <w:rsid w:val="00F94BC7"/>
    <w:rsid w:val="00FA0050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8</cp:revision>
  <dcterms:created xsi:type="dcterms:W3CDTF">2025-03-23T23:44:00Z</dcterms:created>
  <dcterms:modified xsi:type="dcterms:W3CDTF">2026-07-22T19:50:00Z</dcterms:modified>
</cp:coreProperties>
</file>