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AE01" w14:textId="55F3D202" w:rsidR="000C65C4" w:rsidRPr="00502772" w:rsidRDefault="000C65C4" w:rsidP="000C65C4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>
        <w:rPr>
          <w:rFonts w:ascii="Verdana" w:hAnsi="Verdana" w:cs="Arial"/>
          <w:b/>
          <w:lang w:eastAsia="ar-SA"/>
        </w:rPr>
        <w:t>PR</w:t>
      </w:r>
    </w:p>
    <w:p w14:paraId="15C725B9" w14:textId="77777777" w:rsidR="000C65C4" w:rsidRPr="00502772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13FED704" w14:textId="77777777" w:rsidR="000C65C4" w:rsidRPr="00502772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328B7FC2" w14:textId="77777777" w:rsidR="000C65C4" w:rsidRPr="00502772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2CB0FE02" w14:textId="77777777" w:rsidR="000C65C4" w:rsidRPr="00502772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1D0D65F9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260DD3BB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7B807157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09891098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6A4E3F9A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56EAF37A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0E8B64D1" w14:textId="77777777" w:rsidR="000C65C4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14A76312" w14:textId="77777777" w:rsidR="000C65C4" w:rsidRPr="00502772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74906567" w14:textId="77777777" w:rsidR="000C65C4" w:rsidRPr="00502772" w:rsidRDefault="000C65C4" w:rsidP="000C65C4">
      <w:pPr>
        <w:spacing w:line="288" w:lineRule="auto"/>
        <w:rPr>
          <w:rFonts w:ascii="Verdana" w:hAnsi="Verdana" w:cs="Arial"/>
          <w:b/>
          <w:lang w:eastAsia="ar-SA"/>
        </w:rPr>
      </w:pPr>
    </w:p>
    <w:p w14:paraId="628F25A4" w14:textId="77777777" w:rsidR="000C65C4" w:rsidRPr="00502772" w:rsidRDefault="000C65C4" w:rsidP="000C65C4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28A3DCEC" w14:textId="77777777" w:rsidR="000C65C4" w:rsidRPr="00502772" w:rsidRDefault="000C65C4" w:rsidP="000C65C4">
      <w:pPr>
        <w:spacing w:line="288" w:lineRule="auto"/>
        <w:rPr>
          <w:rFonts w:ascii="Verdana" w:hAnsi="Verdana" w:cs="Arial"/>
          <w:lang w:eastAsia="ar-SA"/>
        </w:rPr>
      </w:pPr>
    </w:p>
    <w:p w14:paraId="315F0321" w14:textId="32FEACC9" w:rsidR="000C65C4" w:rsidRDefault="000C65C4" w:rsidP="000C65C4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 xml:space="preserve">requerer a indicação da Leiloeira Oficial Dora Plat – CPF: 070.809.068-06, inscrita na </w:t>
      </w:r>
      <w:r>
        <w:rPr>
          <w:rFonts w:ascii="Verdana" w:hAnsi="Verdana" w:cs="Arial"/>
          <w:b/>
          <w:bCs/>
          <w:u w:val="single"/>
        </w:rPr>
        <w:t>JUCEPAR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>
        <w:rPr>
          <w:rFonts w:ascii="Verdana" w:hAnsi="Verdana" w:cs="Arial"/>
          <w:b/>
          <w:bCs/>
          <w:u w:val="single"/>
        </w:rPr>
        <w:t>24/403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PR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2507E813" w14:textId="77777777" w:rsidR="000C65C4" w:rsidRPr="00502772" w:rsidRDefault="000C65C4" w:rsidP="000C65C4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3B5EE7A3" w14:textId="77777777" w:rsidR="000C65C4" w:rsidRDefault="000C65C4" w:rsidP="000C232D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42E91DAC" w14:textId="77777777" w:rsidR="000C65C4" w:rsidRPr="00502772" w:rsidRDefault="000C65C4" w:rsidP="000C232D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042437F0" w14:textId="77777777" w:rsidR="000C65C4" w:rsidRPr="00502772" w:rsidRDefault="000C65C4" w:rsidP="000C232D">
      <w:pPr>
        <w:spacing w:line="288" w:lineRule="auto"/>
        <w:ind w:firstLine="1560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7C82AD9A" w14:textId="77777777" w:rsidR="000C65C4" w:rsidRPr="00502772" w:rsidRDefault="000C65C4" w:rsidP="000C65C4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3C4AEEB9" w14:textId="77777777" w:rsidR="000C65C4" w:rsidRPr="00502772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21B4F9C3" w14:textId="77777777" w:rsidR="000C65C4" w:rsidRPr="00502772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36DE7D6A" w14:textId="77777777" w:rsidR="000C65C4" w:rsidRPr="00502772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107E219B" w14:textId="2B33F3A9" w:rsidR="000C65C4" w:rsidRPr="00502772" w:rsidRDefault="000C65C4" w:rsidP="000C65C4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="000C232D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51DBDF78" w14:textId="77777777" w:rsidR="000C65C4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B18E637" w14:textId="77777777" w:rsidR="000C65C4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0544D434" w14:textId="77777777" w:rsidR="000C65C4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3C8D8B0F" w14:textId="77777777" w:rsidR="000C65C4" w:rsidRPr="00502772" w:rsidRDefault="000C65C4" w:rsidP="000C65C4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1D1C92D2" w14:textId="77777777" w:rsidR="000C65C4" w:rsidRPr="00502772" w:rsidRDefault="000C65C4" w:rsidP="000C65C4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6C3949FE" w14:textId="77777777" w:rsidR="000C65C4" w:rsidRPr="00502772" w:rsidRDefault="000C65C4" w:rsidP="000C65C4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640B3B6D" w14:textId="22F6406F" w:rsidR="00E477DB" w:rsidRPr="007678C4" w:rsidRDefault="00E477DB" w:rsidP="007678C4"/>
    <w:sectPr w:rsidR="00E477DB" w:rsidRPr="007678C4" w:rsidSect="0006049D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8CA9" w14:textId="77777777" w:rsidR="00681F03" w:rsidRDefault="00681F03" w:rsidP="0079355F">
      <w:r>
        <w:separator/>
      </w:r>
    </w:p>
  </w:endnote>
  <w:endnote w:type="continuationSeparator" w:id="0">
    <w:p w14:paraId="5534F9A5" w14:textId="77777777" w:rsidR="00681F03" w:rsidRDefault="00681F03" w:rsidP="0079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3071" w14:textId="77777777" w:rsidR="00681F03" w:rsidRDefault="00681F03" w:rsidP="0079355F">
      <w:r>
        <w:separator/>
      </w:r>
    </w:p>
  </w:footnote>
  <w:footnote w:type="continuationSeparator" w:id="0">
    <w:p w14:paraId="5A2FC8A8" w14:textId="77777777" w:rsidR="00681F03" w:rsidRDefault="00681F03" w:rsidP="0079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67D99"/>
    <w:rsid w:val="00083EDB"/>
    <w:rsid w:val="00094755"/>
    <w:rsid w:val="000C232D"/>
    <w:rsid w:val="000C65C4"/>
    <w:rsid w:val="0010691D"/>
    <w:rsid w:val="001276D9"/>
    <w:rsid w:val="0013220A"/>
    <w:rsid w:val="001524CE"/>
    <w:rsid w:val="00162F29"/>
    <w:rsid w:val="001931C7"/>
    <w:rsid w:val="001960C2"/>
    <w:rsid w:val="001E426E"/>
    <w:rsid w:val="001F7C1F"/>
    <w:rsid w:val="00217F1F"/>
    <w:rsid w:val="0023467A"/>
    <w:rsid w:val="00267F04"/>
    <w:rsid w:val="0027169B"/>
    <w:rsid w:val="002907D1"/>
    <w:rsid w:val="00293282"/>
    <w:rsid w:val="002A6748"/>
    <w:rsid w:val="002C3A84"/>
    <w:rsid w:val="002D3145"/>
    <w:rsid w:val="002D6654"/>
    <w:rsid w:val="002F6AAC"/>
    <w:rsid w:val="003027E8"/>
    <w:rsid w:val="003214BD"/>
    <w:rsid w:val="0032232E"/>
    <w:rsid w:val="00351DE2"/>
    <w:rsid w:val="00376388"/>
    <w:rsid w:val="003B0987"/>
    <w:rsid w:val="003C5D30"/>
    <w:rsid w:val="003F780A"/>
    <w:rsid w:val="00411292"/>
    <w:rsid w:val="004B3C0B"/>
    <w:rsid w:val="004C472B"/>
    <w:rsid w:val="004C6EF0"/>
    <w:rsid w:val="004E45BE"/>
    <w:rsid w:val="004F426B"/>
    <w:rsid w:val="004F764B"/>
    <w:rsid w:val="00561C61"/>
    <w:rsid w:val="00591805"/>
    <w:rsid w:val="005A5438"/>
    <w:rsid w:val="005A6072"/>
    <w:rsid w:val="005D57AC"/>
    <w:rsid w:val="00600805"/>
    <w:rsid w:val="0060107F"/>
    <w:rsid w:val="00614AA6"/>
    <w:rsid w:val="00616C70"/>
    <w:rsid w:val="00665D32"/>
    <w:rsid w:val="00665DC8"/>
    <w:rsid w:val="00681F03"/>
    <w:rsid w:val="0069023F"/>
    <w:rsid w:val="006A6BFA"/>
    <w:rsid w:val="007059F2"/>
    <w:rsid w:val="00720626"/>
    <w:rsid w:val="00736EE5"/>
    <w:rsid w:val="0073772F"/>
    <w:rsid w:val="00741909"/>
    <w:rsid w:val="00742793"/>
    <w:rsid w:val="00761EA3"/>
    <w:rsid w:val="007678C4"/>
    <w:rsid w:val="00770614"/>
    <w:rsid w:val="0079355F"/>
    <w:rsid w:val="00794A19"/>
    <w:rsid w:val="007A6EE7"/>
    <w:rsid w:val="007B167C"/>
    <w:rsid w:val="007B1A63"/>
    <w:rsid w:val="00811035"/>
    <w:rsid w:val="0084297A"/>
    <w:rsid w:val="00844600"/>
    <w:rsid w:val="00865A05"/>
    <w:rsid w:val="008C1821"/>
    <w:rsid w:val="008C60AB"/>
    <w:rsid w:val="008D17F5"/>
    <w:rsid w:val="008D2A58"/>
    <w:rsid w:val="008E0F7C"/>
    <w:rsid w:val="008E5BE7"/>
    <w:rsid w:val="00912143"/>
    <w:rsid w:val="00927851"/>
    <w:rsid w:val="009416FF"/>
    <w:rsid w:val="00977BC1"/>
    <w:rsid w:val="009813B8"/>
    <w:rsid w:val="009C49F7"/>
    <w:rsid w:val="00A03471"/>
    <w:rsid w:val="00A15316"/>
    <w:rsid w:val="00A303F7"/>
    <w:rsid w:val="00A5739C"/>
    <w:rsid w:val="00A62AE9"/>
    <w:rsid w:val="00AC3693"/>
    <w:rsid w:val="00AE4DEC"/>
    <w:rsid w:val="00B14FA9"/>
    <w:rsid w:val="00B54762"/>
    <w:rsid w:val="00B572E1"/>
    <w:rsid w:val="00B66773"/>
    <w:rsid w:val="00BC05F8"/>
    <w:rsid w:val="00C31F70"/>
    <w:rsid w:val="00C352B0"/>
    <w:rsid w:val="00C529CE"/>
    <w:rsid w:val="00C54A6F"/>
    <w:rsid w:val="00C6546A"/>
    <w:rsid w:val="00C9217A"/>
    <w:rsid w:val="00CA56FE"/>
    <w:rsid w:val="00CD6330"/>
    <w:rsid w:val="00CE7694"/>
    <w:rsid w:val="00CE7AF1"/>
    <w:rsid w:val="00CF12F7"/>
    <w:rsid w:val="00CF186C"/>
    <w:rsid w:val="00D045E7"/>
    <w:rsid w:val="00D11D11"/>
    <w:rsid w:val="00D15F75"/>
    <w:rsid w:val="00D77199"/>
    <w:rsid w:val="00D87490"/>
    <w:rsid w:val="00D87DA6"/>
    <w:rsid w:val="00DA0A16"/>
    <w:rsid w:val="00E069F3"/>
    <w:rsid w:val="00E42A1C"/>
    <w:rsid w:val="00E477DB"/>
    <w:rsid w:val="00EB37AA"/>
    <w:rsid w:val="00EB50AC"/>
    <w:rsid w:val="00EF22A3"/>
    <w:rsid w:val="00F02670"/>
    <w:rsid w:val="00F61D7B"/>
    <w:rsid w:val="00F72A49"/>
    <w:rsid w:val="00F863CC"/>
    <w:rsid w:val="00F94BC7"/>
    <w:rsid w:val="00FA0050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5</cp:revision>
  <dcterms:created xsi:type="dcterms:W3CDTF">2025-05-05T14:17:00Z</dcterms:created>
  <dcterms:modified xsi:type="dcterms:W3CDTF">2026-07-22T19:50:00Z</dcterms:modified>
</cp:coreProperties>
</file>