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1F5B" w14:textId="4BF93F0B" w:rsidR="007568F2" w:rsidRPr="00502772" w:rsidRDefault="007568F2" w:rsidP="007568F2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MS</w:t>
      </w:r>
    </w:p>
    <w:p w14:paraId="2C0D9A23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20DEED69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23468D91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64B1C4E5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12DB8180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0A03CC18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4EB957DC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376C7408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56AC19F7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236D0860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28E71714" w14:textId="77777777" w:rsidR="007568F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446D29B1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2AE53375" w14:textId="77777777" w:rsidR="007568F2" w:rsidRPr="00502772" w:rsidRDefault="007568F2" w:rsidP="007568F2">
      <w:pPr>
        <w:spacing w:line="288" w:lineRule="auto"/>
        <w:rPr>
          <w:rFonts w:ascii="Verdana" w:hAnsi="Verdana" w:cs="Arial"/>
          <w:b/>
          <w:lang w:eastAsia="ar-SA"/>
        </w:rPr>
      </w:pPr>
    </w:p>
    <w:p w14:paraId="35F3E646" w14:textId="77777777" w:rsidR="007568F2" w:rsidRPr="00502772" w:rsidRDefault="007568F2" w:rsidP="007568F2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68D5CBF1" w14:textId="77777777" w:rsidR="007568F2" w:rsidRPr="00502772" w:rsidRDefault="007568F2" w:rsidP="007568F2">
      <w:pPr>
        <w:spacing w:line="288" w:lineRule="auto"/>
        <w:rPr>
          <w:rFonts w:ascii="Verdana" w:hAnsi="Verdana" w:cs="Arial"/>
          <w:lang w:eastAsia="ar-SA"/>
        </w:rPr>
      </w:pPr>
    </w:p>
    <w:p w14:paraId="6CFDC573" w14:textId="2900A401" w:rsidR="007568F2" w:rsidRDefault="007568F2" w:rsidP="007568F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>JUCEMS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056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MS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5E8CB201" w14:textId="77777777" w:rsidR="007568F2" w:rsidRPr="00502772" w:rsidRDefault="007568F2" w:rsidP="007568F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5695B97D" w14:textId="77777777" w:rsidR="007568F2" w:rsidRDefault="007568F2" w:rsidP="002A7A09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48F9C42E" w14:textId="77777777" w:rsidR="007568F2" w:rsidRPr="00502772" w:rsidRDefault="007568F2" w:rsidP="002A7A09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30E7F566" w14:textId="77777777" w:rsidR="007568F2" w:rsidRPr="00502772" w:rsidRDefault="007568F2" w:rsidP="002A7A09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4DBE17FB" w14:textId="77777777" w:rsidR="007568F2" w:rsidRPr="00502772" w:rsidRDefault="007568F2" w:rsidP="007568F2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10AACE6E" w14:textId="77777777" w:rsidR="007568F2" w:rsidRPr="0050277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03BE0810" w14:textId="77777777" w:rsidR="007568F2" w:rsidRPr="0050277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2C4806D6" w14:textId="77777777" w:rsidR="007568F2" w:rsidRPr="0050277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23AFBFC" w14:textId="77777777" w:rsidR="007568F2" w:rsidRPr="00502772" w:rsidRDefault="007568F2" w:rsidP="007568F2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Pr="00502772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0BE1CDE3" w14:textId="77777777" w:rsidR="007568F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0A4410C" w14:textId="77777777" w:rsidR="007568F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860636A" w14:textId="77777777" w:rsidR="007568F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54D2D5AA" w14:textId="77777777" w:rsidR="007568F2" w:rsidRPr="00502772" w:rsidRDefault="007568F2" w:rsidP="007568F2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375BB3C6" w14:textId="77777777" w:rsidR="007568F2" w:rsidRPr="00502772" w:rsidRDefault="007568F2" w:rsidP="007568F2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540C84AD" w14:textId="77777777" w:rsidR="007568F2" w:rsidRPr="00502772" w:rsidRDefault="007568F2" w:rsidP="007568F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40B3B6D" w14:textId="32E8B304" w:rsidR="00E477DB" w:rsidRPr="007568F2" w:rsidRDefault="00E477DB" w:rsidP="007568F2"/>
    <w:sectPr w:rsidR="00E477DB" w:rsidRPr="007568F2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EFF7" w14:textId="77777777" w:rsidR="00332B76" w:rsidRDefault="00332B76" w:rsidP="0079355F">
      <w:r>
        <w:separator/>
      </w:r>
    </w:p>
  </w:endnote>
  <w:endnote w:type="continuationSeparator" w:id="0">
    <w:p w14:paraId="77E8F8CE" w14:textId="77777777" w:rsidR="00332B76" w:rsidRDefault="00332B76" w:rsidP="0079355F">
      <w:r>
        <w:continuationSeparator/>
      </w:r>
    </w:p>
  </w:endnote>
  <w:endnote w:type="continuationNotice" w:id="1">
    <w:p w14:paraId="2B294039" w14:textId="77777777" w:rsidR="00332B76" w:rsidRDefault="00332B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1C54" w14:textId="77777777" w:rsidR="00332B76" w:rsidRDefault="00332B76" w:rsidP="0079355F">
      <w:r>
        <w:separator/>
      </w:r>
    </w:p>
  </w:footnote>
  <w:footnote w:type="continuationSeparator" w:id="0">
    <w:p w14:paraId="3A4FAC93" w14:textId="77777777" w:rsidR="00332B76" w:rsidRDefault="00332B76" w:rsidP="0079355F">
      <w:r>
        <w:continuationSeparator/>
      </w:r>
    </w:p>
  </w:footnote>
  <w:footnote w:type="continuationNotice" w:id="1">
    <w:p w14:paraId="0F452CA5" w14:textId="77777777" w:rsidR="00332B76" w:rsidRDefault="00332B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83EDB"/>
    <w:rsid w:val="00094755"/>
    <w:rsid w:val="0010691D"/>
    <w:rsid w:val="001276D9"/>
    <w:rsid w:val="0013220A"/>
    <w:rsid w:val="001524CE"/>
    <w:rsid w:val="00162F29"/>
    <w:rsid w:val="001931C7"/>
    <w:rsid w:val="001E426E"/>
    <w:rsid w:val="001F7C1F"/>
    <w:rsid w:val="00217F1F"/>
    <w:rsid w:val="0023467A"/>
    <w:rsid w:val="00267F04"/>
    <w:rsid w:val="00270F9F"/>
    <w:rsid w:val="002907D1"/>
    <w:rsid w:val="00293282"/>
    <w:rsid w:val="002A6748"/>
    <w:rsid w:val="002A7A09"/>
    <w:rsid w:val="002C3A84"/>
    <w:rsid w:val="002D3145"/>
    <w:rsid w:val="002D4011"/>
    <w:rsid w:val="002F6AAC"/>
    <w:rsid w:val="003027E8"/>
    <w:rsid w:val="003214BD"/>
    <w:rsid w:val="0032232E"/>
    <w:rsid w:val="00332B76"/>
    <w:rsid w:val="00351DE2"/>
    <w:rsid w:val="00376388"/>
    <w:rsid w:val="003C25FC"/>
    <w:rsid w:val="003C5D30"/>
    <w:rsid w:val="003D1DDA"/>
    <w:rsid w:val="003E634F"/>
    <w:rsid w:val="003F780A"/>
    <w:rsid w:val="00404A82"/>
    <w:rsid w:val="00411292"/>
    <w:rsid w:val="004C472B"/>
    <w:rsid w:val="004C6EF0"/>
    <w:rsid w:val="004E45BE"/>
    <w:rsid w:val="004F426B"/>
    <w:rsid w:val="004F764B"/>
    <w:rsid w:val="00561C61"/>
    <w:rsid w:val="005725BE"/>
    <w:rsid w:val="00591805"/>
    <w:rsid w:val="005A5438"/>
    <w:rsid w:val="005A6072"/>
    <w:rsid w:val="005D57AC"/>
    <w:rsid w:val="00600805"/>
    <w:rsid w:val="0060107F"/>
    <w:rsid w:val="006132AD"/>
    <w:rsid w:val="00614AA6"/>
    <w:rsid w:val="00616C70"/>
    <w:rsid w:val="00646506"/>
    <w:rsid w:val="00665D32"/>
    <w:rsid w:val="00665DC8"/>
    <w:rsid w:val="0069023F"/>
    <w:rsid w:val="006A6BFA"/>
    <w:rsid w:val="007059F2"/>
    <w:rsid w:val="00720626"/>
    <w:rsid w:val="00736EE5"/>
    <w:rsid w:val="0073772F"/>
    <w:rsid w:val="007568F2"/>
    <w:rsid w:val="00761EA3"/>
    <w:rsid w:val="00770614"/>
    <w:rsid w:val="0079355F"/>
    <w:rsid w:val="007B14DD"/>
    <w:rsid w:val="007B167C"/>
    <w:rsid w:val="007B1A63"/>
    <w:rsid w:val="00815632"/>
    <w:rsid w:val="0084297A"/>
    <w:rsid w:val="00844600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309F1"/>
    <w:rsid w:val="009416FF"/>
    <w:rsid w:val="00977BC1"/>
    <w:rsid w:val="009813B8"/>
    <w:rsid w:val="009C49F7"/>
    <w:rsid w:val="009D15B8"/>
    <w:rsid w:val="00A03471"/>
    <w:rsid w:val="00A15316"/>
    <w:rsid w:val="00A2474D"/>
    <w:rsid w:val="00A303F7"/>
    <w:rsid w:val="00A5739C"/>
    <w:rsid w:val="00A62AE9"/>
    <w:rsid w:val="00AC3693"/>
    <w:rsid w:val="00AD3843"/>
    <w:rsid w:val="00AE4DEC"/>
    <w:rsid w:val="00B14FA9"/>
    <w:rsid w:val="00B572E1"/>
    <w:rsid w:val="00B66773"/>
    <w:rsid w:val="00BC05F8"/>
    <w:rsid w:val="00BE1762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349C4"/>
    <w:rsid w:val="00D5179E"/>
    <w:rsid w:val="00D77199"/>
    <w:rsid w:val="00D87490"/>
    <w:rsid w:val="00D87DA6"/>
    <w:rsid w:val="00DA0A16"/>
    <w:rsid w:val="00DA47AB"/>
    <w:rsid w:val="00DF38C6"/>
    <w:rsid w:val="00E069F3"/>
    <w:rsid w:val="00E42A1C"/>
    <w:rsid w:val="00E477DB"/>
    <w:rsid w:val="00EB50AC"/>
    <w:rsid w:val="00EF22A3"/>
    <w:rsid w:val="00F02670"/>
    <w:rsid w:val="00F40EA4"/>
    <w:rsid w:val="00F61D7B"/>
    <w:rsid w:val="00F72A49"/>
    <w:rsid w:val="00F863CC"/>
    <w:rsid w:val="00F94BC7"/>
    <w:rsid w:val="00FA0050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6</cp:revision>
  <dcterms:created xsi:type="dcterms:W3CDTF">2026-03-16T14:05:00Z</dcterms:created>
  <dcterms:modified xsi:type="dcterms:W3CDTF">2026-07-22T19:43:00Z</dcterms:modified>
</cp:coreProperties>
</file>