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E60D2" w14:textId="1797B7B6" w:rsidR="00502772" w:rsidRPr="00502772" w:rsidRDefault="00502772" w:rsidP="00502772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 w:rsidR="00B85168">
        <w:rPr>
          <w:rFonts w:ascii="Verdana" w:hAnsi="Verdana" w:cs="Arial"/>
          <w:b/>
          <w:lang w:eastAsia="ar-SA"/>
        </w:rPr>
        <w:t>GO</w:t>
      </w:r>
    </w:p>
    <w:p w14:paraId="6D30E3BC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079D981D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43E14AE8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40BBFBDD" w14:textId="77777777" w:rsidR="00502772" w:rsidRP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2EA9C63B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54B47E9B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1BA5AD17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7263B45D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2715B71C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19F3722C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7B5FB5B2" w14:textId="77777777" w:rsid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6B702BA4" w14:textId="77777777" w:rsidR="00502772" w:rsidRPr="00502772" w:rsidRDefault="00502772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089BBA51" w14:textId="77777777" w:rsidR="00DA47AB" w:rsidRPr="00502772" w:rsidRDefault="00DA47AB" w:rsidP="00502772">
      <w:pPr>
        <w:spacing w:line="288" w:lineRule="auto"/>
        <w:rPr>
          <w:rFonts w:ascii="Verdana" w:hAnsi="Verdana" w:cs="Arial"/>
          <w:b/>
          <w:lang w:eastAsia="ar-SA"/>
        </w:rPr>
      </w:pPr>
    </w:p>
    <w:p w14:paraId="493D5B51" w14:textId="77777777" w:rsidR="00502772" w:rsidRPr="00502772" w:rsidRDefault="00502772" w:rsidP="00502772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51E52058" w14:textId="77777777" w:rsidR="00502772" w:rsidRPr="00502772" w:rsidRDefault="00502772" w:rsidP="00502772">
      <w:pPr>
        <w:spacing w:line="288" w:lineRule="auto"/>
        <w:rPr>
          <w:rFonts w:ascii="Verdana" w:hAnsi="Verdana" w:cs="Arial"/>
          <w:lang w:eastAsia="ar-SA"/>
        </w:rPr>
      </w:pPr>
    </w:p>
    <w:p w14:paraId="5E16BBB7" w14:textId="54BFCDDF" w:rsidR="00502772" w:rsidRDefault="00502772" w:rsidP="00502772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 xml:space="preserve">requerer a indicação da Leiloeira Oficial Dora Plat – CPF: 070.809.068-06, inscrita na </w:t>
      </w:r>
      <w:r w:rsidR="00B85168">
        <w:rPr>
          <w:rFonts w:ascii="Verdana" w:hAnsi="Verdana" w:cs="Arial"/>
          <w:b/>
          <w:bCs/>
          <w:u w:val="single"/>
        </w:rPr>
        <w:t>JUCEG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 w:rsidR="00B85168">
        <w:rPr>
          <w:rFonts w:ascii="Verdana" w:hAnsi="Verdana" w:cs="Arial"/>
          <w:b/>
          <w:bCs/>
          <w:u w:val="single"/>
        </w:rPr>
        <w:t>148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 w:rsidR="00B85168">
        <w:rPr>
          <w:rStyle w:val="normaltextrun"/>
          <w:rFonts w:ascii="Verdana" w:hAnsi="Verdana" w:cs="Arial"/>
          <w:color w:val="000000"/>
          <w:shd w:val="clear" w:color="auto" w:fill="FFFFFF"/>
        </w:rPr>
        <w:t>GO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29070921" w14:textId="77777777" w:rsidR="00502772" w:rsidRPr="00502772" w:rsidRDefault="00502772" w:rsidP="00502772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292C3CF7" w14:textId="515C8157" w:rsidR="00502772" w:rsidRDefault="00502772" w:rsidP="004B7EE3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33860B79" w14:textId="77777777" w:rsidR="00502772" w:rsidRPr="00502772" w:rsidRDefault="00502772" w:rsidP="004B7EE3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14DB9F59" w14:textId="77777777" w:rsidR="00502772" w:rsidRPr="00502772" w:rsidRDefault="00502772" w:rsidP="004B7EE3">
      <w:pPr>
        <w:spacing w:line="288" w:lineRule="auto"/>
        <w:ind w:firstLine="1560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487CCF94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77344E15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2CA47C5B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3D438B4C" w14:textId="7777777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343AD16" w14:textId="49BD2217" w:rsidR="00502772" w:rsidRPr="00502772" w:rsidRDefault="00502772" w:rsidP="00502772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="00B85168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365413F6" w14:textId="77777777" w:rsid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B5A0BA9" w14:textId="77777777" w:rsid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31AF23D8" w14:textId="77777777" w:rsid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FEC35CE" w14:textId="2AE0CD96" w:rsidR="00502772" w:rsidRPr="00502772" w:rsidRDefault="00502772" w:rsidP="00502772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528E9E94" w14:textId="77777777" w:rsidR="00502772" w:rsidRPr="00502772" w:rsidRDefault="00502772" w:rsidP="00502772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606EE7AA" w14:textId="44668847" w:rsidR="00502772" w:rsidRPr="00502772" w:rsidRDefault="00502772" w:rsidP="00502772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0E61D8CA" w14:textId="77777777" w:rsidR="009D15B8" w:rsidRPr="00502772" w:rsidRDefault="009D15B8" w:rsidP="00502772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640B3B6D" w14:textId="32E8B304" w:rsidR="00E477DB" w:rsidRPr="00F863CC" w:rsidRDefault="00E477DB" w:rsidP="009D15B8">
      <w:pPr>
        <w:spacing w:line="360" w:lineRule="auto"/>
        <w:ind w:firstLine="3402"/>
        <w:jc w:val="both"/>
        <w:rPr>
          <w:rFonts w:ascii="Arial" w:hAnsi="Arial" w:cs="Arial"/>
          <w:sz w:val="22"/>
          <w:szCs w:val="22"/>
        </w:rPr>
      </w:pPr>
    </w:p>
    <w:sectPr w:rsidR="00E477DB" w:rsidRPr="00F863CC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7572" w14:textId="77777777" w:rsidR="00122EB4" w:rsidRDefault="00122EB4" w:rsidP="0079355F">
      <w:r>
        <w:separator/>
      </w:r>
    </w:p>
  </w:endnote>
  <w:endnote w:type="continuationSeparator" w:id="0">
    <w:p w14:paraId="496852D4" w14:textId="77777777" w:rsidR="00122EB4" w:rsidRDefault="00122EB4" w:rsidP="0079355F">
      <w:r>
        <w:continuationSeparator/>
      </w:r>
    </w:p>
  </w:endnote>
  <w:endnote w:type="continuationNotice" w:id="1">
    <w:p w14:paraId="717CD1E1" w14:textId="77777777" w:rsidR="00122EB4" w:rsidRDefault="00122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F5C2" w14:textId="77777777" w:rsidR="00122EB4" w:rsidRDefault="00122EB4" w:rsidP="0079355F">
      <w:r>
        <w:separator/>
      </w:r>
    </w:p>
  </w:footnote>
  <w:footnote w:type="continuationSeparator" w:id="0">
    <w:p w14:paraId="03E55CF5" w14:textId="77777777" w:rsidR="00122EB4" w:rsidRDefault="00122EB4" w:rsidP="0079355F">
      <w:r>
        <w:continuationSeparator/>
      </w:r>
    </w:p>
  </w:footnote>
  <w:footnote w:type="continuationNotice" w:id="1">
    <w:p w14:paraId="5AC7333B" w14:textId="77777777" w:rsidR="00122EB4" w:rsidRDefault="00122E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00D85"/>
    <w:rsid w:val="00023828"/>
    <w:rsid w:val="00030042"/>
    <w:rsid w:val="0005160D"/>
    <w:rsid w:val="00053F4E"/>
    <w:rsid w:val="0006049D"/>
    <w:rsid w:val="00083EDB"/>
    <w:rsid w:val="00094755"/>
    <w:rsid w:val="0010691D"/>
    <w:rsid w:val="00122EB4"/>
    <w:rsid w:val="001276D9"/>
    <w:rsid w:val="0013220A"/>
    <w:rsid w:val="001524CE"/>
    <w:rsid w:val="00162F29"/>
    <w:rsid w:val="001931C7"/>
    <w:rsid w:val="001E426E"/>
    <w:rsid w:val="001F7C1F"/>
    <w:rsid w:val="00217254"/>
    <w:rsid w:val="00217F1F"/>
    <w:rsid w:val="0023467A"/>
    <w:rsid w:val="00251F32"/>
    <w:rsid w:val="00267F04"/>
    <w:rsid w:val="00270F9F"/>
    <w:rsid w:val="002907D1"/>
    <w:rsid w:val="00293282"/>
    <w:rsid w:val="002A6748"/>
    <w:rsid w:val="002C3A84"/>
    <w:rsid w:val="002D3145"/>
    <w:rsid w:val="002F6AAC"/>
    <w:rsid w:val="003027E8"/>
    <w:rsid w:val="003214BD"/>
    <w:rsid w:val="0032232E"/>
    <w:rsid w:val="00351DE2"/>
    <w:rsid w:val="00376388"/>
    <w:rsid w:val="003C25FC"/>
    <w:rsid w:val="003C5D30"/>
    <w:rsid w:val="003D1A28"/>
    <w:rsid w:val="003D1DDA"/>
    <w:rsid w:val="003F780A"/>
    <w:rsid w:val="00411292"/>
    <w:rsid w:val="00486DE6"/>
    <w:rsid w:val="004B7EE3"/>
    <w:rsid w:val="004C472B"/>
    <w:rsid w:val="004C6EF0"/>
    <w:rsid w:val="004D481C"/>
    <w:rsid w:val="004E45BE"/>
    <w:rsid w:val="004F426B"/>
    <w:rsid w:val="004F764B"/>
    <w:rsid w:val="00502772"/>
    <w:rsid w:val="005524D9"/>
    <w:rsid w:val="00561C61"/>
    <w:rsid w:val="005725BE"/>
    <w:rsid w:val="00591805"/>
    <w:rsid w:val="005A5438"/>
    <w:rsid w:val="005A6072"/>
    <w:rsid w:val="005D57AC"/>
    <w:rsid w:val="00600805"/>
    <w:rsid w:val="0060107F"/>
    <w:rsid w:val="00614AA6"/>
    <w:rsid w:val="00616C70"/>
    <w:rsid w:val="00665D32"/>
    <w:rsid w:val="00665DC8"/>
    <w:rsid w:val="0069023F"/>
    <w:rsid w:val="006A6BFA"/>
    <w:rsid w:val="007059F2"/>
    <w:rsid w:val="00720626"/>
    <w:rsid w:val="00736EE5"/>
    <w:rsid w:val="0073772F"/>
    <w:rsid w:val="00761EA3"/>
    <w:rsid w:val="00770614"/>
    <w:rsid w:val="00774EFE"/>
    <w:rsid w:val="0079355F"/>
    <w:rsid w:val="007B167C"/>
    <w:rsid w:val="007B1A63"/>
    <w:rsid w:val="007C39C3"/>
    <w:rsid w:val="0084297A"/>
    <w:rsid w:val="00844600"/>
    <w:rsid w:val="0086141C"/>
    <w:rsid w:val="00865A05"/>
    <w:rsid w:val="008C1821"/>
    <w:rsid w:val="008C60AB"/>
    <w:rsid w:val="008D17F5"/>
    <w:rsid w:val="008D2A58"/>
    <w:rsid w:val="008E0F7C"/>
    <w:rsid w:val="008E5BE7"/>
    <w:rsid w:val="00912143"/>
    <w:rsid w:val="00927851"/>
    <w:rsid w:val="009309F1"/>
    <w:rsid w:val="009416FF"/>
    <w:rsid w:val="00944367"/>
    <w:rsid w:val="00977BC1"/>
    <w:rsid w:val="009813B8"/>
    <w:rsid w:val="009C49F7"/>
    <w:rsid w:val="009D15B8"/>
    <w:rsid w:val="00A03471"/>
    <w:rsid w:val="00A15316"/>
    <w:rsid w:val="00A2474D"/>
    <w:rsid w:val="00A303F7"/>
    <w:rsid w:val="00A5739C"/>
    <w:rsid w:val="00A62AE9"/>
    <w:rsid w:val="00AC3693"/>
    <w:rsid w:val="00AC39FA"/>
    <w:rsid w:val="00AE4DEC"/>
    <w:rsid w:val="00AE7188"/>
    <w:rsid w:val="00B14FA9"/>
    <w:rsid w:val="00B572E1"/>
    <w:rsid w:val="00B66773"/>
    <w:rsid w:val="00B85168"/>
    <w:rsid w:val="00BC05F8"/>
    <w:rsid w:val="00BE1762"/>
    <w:rsid w:val="00C352B0"/>
    <w:rsid w:val="00C529CE"/>
    <w:rsid w:val="00C54A6F"/>
    <w:rsid w:val="00CA56FE"/>
    <w:rsid w:val="00CD6330"/>
    <w:rsid w:val="00CE7694"/>
    <w:rsid w:val="00CE7AF1"/>
    <w:rsid w:val="00CF12F7"/>
    <w:rsid w:val="00CF186C"/>
    <w:rsid w:val="00D045E7"/>
    <w:rsid w:val="00D11D11"/>
    <w:rsid w:val="00D15F75"/>
    <w:rsid w:val="00D349C4"/>
    <w:rsid w:val="00D5179E"/>
    <w:rsid w:val="00D77199"/>
    <w:rsid w:val="00D87490"/>
    <w:rsid w:val="00D87DA6"/>
    <w:rsid w:val="00DA0A16"/>
    <w:rsid w:val="00DA47AB"/>
    <w:rsid w:val="00E069F3"/>
    <w:rsid w:val="00E3339E"/>
    <w:rsid w:val="00E42A1C"/>
    <w:rsid w:val="00E477DB"/>
    <w:rsid w:val="00EB50AC"/>
    <w:rsid w:val="00EF22A3"/>
    <w:rsid w:val="00F02670"/>
    <w:rsid w:val="00F40EA4"/>
    <w:rsid w:val="00F61D7B"/>
    <w:rsid w:val="00F72A49"/>
    <w:rsid w:val="00F863CC"/>
    <w:rsid w:val="00F94BC7"/>
    <w:rsid w:val="00FA0050"/>
    <w:rsid w:val="00FB5B71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10</cp:revision>
  <dcterms:created xsi:type="dcterms:W3CDTF">2025-03-26T13:12:00Z</dcterms:created>
  <dcterms:modified xsi:type="dcterms:W3CDTF">2026-07-22T20:00:00Z</dcterms:modified>
</cp:coreProperties>
</file>