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5A67" w14:textId="6A1BC356" w:rsidR="00BB1685" w:rsidRPr="00502772" w:rsidRDefault="00BB1685" w:rsidP="00BB1685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>
        <w:rPr>
          <w:rFonts w:ascii="Verdana" w:hAnsi="Verdana" w:cs="Arial"/>
          <w:b/>
          <w:lang w:eastAsia="ar-SA"/>
        </w:rPr>
        <w:t>BA</w:t>
      </w:r>
    </w:p>
    <w:p w14:paraId="388514E2" w14:textId="77777777" w:rsidR="00BB1685" w:rsidRPr="00502772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647EF87E" w14:textId="77777777" w:rsidR="00BB1685" w:rsidRPr="00502772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760FE42B" w14:textId="77777777" w:rsidR="00BB1685" w:rsidRPr="00502772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5AB14320" w14:textId="77777777" w:rsidR="00BB1685" w:rsidRPr="00502772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5D69060E" w14:textId="77777777" w:rsidR="00BB1685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211A225A" w14:textId="77777777" w:rsidR="00BB1685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02A49351" w14:textId="77777777" w:rsidR="00BB1685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7EB43BE0" w14:textId="77777777" w:rsidR="00BB1685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6369FC15" w14:textId="77777777" w:rsidR="00BB1685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73F89E32" w14:textId="77777777" w:rsidR="00BB1685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23D9EBF0" w14:textId="77777777" w:rsidR="00BB1685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7A3D0EC1" w14:textId="77777777" w:rsidR="00BB1685" w:rsidRPr="00502772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136C07A3" w14:textId="77777777" w:rsidR="00BB1685" w:rsidRPr="00502772" w:rsidRDefault="00BB1685" w:rsidP="00BB1685">
      <w:pPr>
        <w:spacing w:line="288" w:lineRule="auto"/>
        <w:rPr>
          <w:rFonts w:ascii="Verdana" w:hAnsi="Verdana" w:cs="Arial"/>
          <w:b/>
          <w:lang w:eastAsia="ar-SA"/>
        </w:rPr>
      </w:pPr>
    </w:p>
    <w:p w14:paraId="326DC611" w14:textId="77777777" w:rsidR="00BB1685" w:rsidRPr="00502772" w:rsidRDefault="00BB1685" w:rsidP="00BB1685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38544973" w14:textId="77777777" w:rsidR="00BB1685" w:rsidRPr="00502772" w:rsidRDefault="00BB1685" w:rsidP="00BB1685">
      <w:pPr>
        <w:spacing w:line="288" w:lineRule="auto"/>
        <w:rPr>
          <w:rFonts w:ascii="Verdana" w:hAnsi="Verdana" w:cs="Arial"/>
          <w:lang w:eastAsia="ar-SA"/>
        </w:rPr>
      </w:pPr>
    </w:p>
    <w:p w14:paraId="1492A15D" w14:textId="1B4856C9" w:rsidR="00BB1685" w:rsidRDefault="00BB1685" w:rsidP="00BB1685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 xml:space="preserve">requerer a indicação da Leiloeira Oficial Dora Plat – CPF: 070.809.068-06, inscrita na </w:t>
      </w:r>
      <w:r>
        <w:rPr>
          <w:rFonts w:ascii="Verdana" w:hAnsi="Verdana" w:cs="Arial"/>
          <w:b/>
          <w:bCs/>
          <w:u w:val="single"/>
        </w:rPr>
        <w:t xml:space="preserve">JUCEB 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sob o nº </w:t>
      </w:r>
      <w:r>
        <w:rPr>
          <w:rFonts w:ascii="Verdana" w:hAnsi="Verdana" w:cs="Arial"/>
          <w:b/>
          <w:bCs/>
          <w:u w:val="single"/>
        </w:rPr>
        <w:t>48418882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>
        <w:rPr>
          <w:rStyle w:val="normaltextrun"/>
          <w:rFonts w:ascii="Verdana" w:hAnsi="Verdana" w:cs="Arial"/>
          <w:color w:val="000000"/>
          <w:shd w:val="clear" w:color="auto" w:fill="FFFFFF"/>
        </w:rPr>
        <w:t>BA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5845256E" w14:textId="77777777" w:rsidR="00BB1685" w:rsidRPr="00502772" w:rsidRDefault="00BB1685" w:rsidP="00BB1685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6FB9D316" w14:textId="77777777" w:rsidR="00BB1685" w:rsidRDefault="00BB1685" w:rsidP="00BB1685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46E3E2EF" w14:textId="77777777" w:rsidR="00BB1685" w:rsidRPr="00502772" w:rsidRDefault="00BB1685" w:rsidP="00BB1685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2F85D30D" w14:textId="77777777" w:rsidR="00BB1685" w:rsidRPr="00502772" w:rsidRDefault="00BB1685" w:rsidP="00BB1685">
      <w:pPr>
        <w:spacing w:line="288" w:lineRule="auto"/>
        <w:ind w:firstLine="1560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3BFE669A" w14:textId="77777777" w:rsidR="00BB1685" w:rsidRPr="00502772" w:rsidRDefault="00BB1685" w:rsidP="00BB1685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29B2E35C" w14:textId="77777777" w:rsidR="00BB1685" w:rsidRPr="00502772" w:rsidRDefault="00BB1685" w:rsidP="00BB168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4EC909DA" w14:textId="77777777" w:rsidR="00BB1685" w:rsidRPr="00502772" w:rsidRDefault="00BB1685" w:rsidP="00BB168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118BCA56" w14:textId="77777777" w:rsidR="00BB1685" w:rsidRPr="00502772" w:rsidRDefault="00BB1685" w:rsidP="00BB168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3ADE0C6D" w14:textId="77777777" w:rsidR="00BB1685" w:rsidRPr="00502772" w:rsidRDefault="00BB1685" w:rsidP="00BB1685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Pr="00502772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738F7A80" w14:textId="77777777" w:rsidR="00BB1685" w:rsidRDefault="00BB1685" w:rsidP="00BB168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25B7696" w14:textId="77777777" w:rsidR="00BB1685" w:rsidRDefault="00BB1685" w:rsidP="00BB168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9E13C85" w14:textId="77777777" w:rsidR="00BB1685" w:rsidRDefault="00BB1685" w:rsidP="00BB168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00DBA6F7" w14:textId="77777777" w:rsidR="00BB1685" w:rsidRPr="00502772" w:rsidRDefault="00BB1685" w:rsidP="00BB1685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05A113BF" w14:textId="77777777" w:rsidR="00BB1685" w:rsidRPr="00502772" w:rsidRDefault="00BB1685" w:rsidP="00BB1685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0F7F3AD7" w14:textId="77777777" w:rsidR="00BB1685" w:rsidRPr="00502772" w:rsidRDefault="00BB1685" w:rsidP="00BB168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640B3B6D" w14:textId="494D1C56" w:rsidR="00E477DB" w:rsidRPr="00611FC0" w:rsidRDefault="00E477DB" w:rsidP="00611FC0"/>
    <w:sectPr w:rsidR="00E477DB" w:rsidRPr="00611FC0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7FAC" w14:textId="77777777" w:rsidR="00F16822" w:rsidRDefault="00F16822" w:rsidP="0079355F">
      <w:r>
        <w:separator/>
      </w:r>
    </w:p>
  </w:endnote>
  <w:endnote w:type="continuationSeparator" w:id="0">
    <w:p w14:paraId="5C7814A1" w14:textId="77777777" w:rsidR="00F16822" w:rsidRDefault="00F16822" w:rsidP="0079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F6E7" w14:textId="77777777" w:rsidR="00F16822" w:rsidRDefault="00F16822" w:rsidP="0079355F">
      <w:r>
        <w:separator/>
      </w:r>
    </w:p>
  </w:footnote>
  <w:footnote w:type="continuationSeparator" w:id="0">
    <w:p w14:paraId="36B6AAB6" w14:textId="77777777" w:rsidR="00F16822" w:rsidRDefault="00F16822" w:rsidP="0079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23828"/>
    <w:rsid w:val="00030042"/>
    <w:rsid w:val="0005160D"/>
    <w:rsid w:val="00053F4E"/>
    <w:rsid w:val="0006049D"/>
    <w:rsid w:val="00067D99"/>
    <w:rsid w:val="00083EDB"/>
    <w:rsid w:val="00094755"/>
    <w:rsid w:val="000E7C43"/>
    <w:rsid w:val="0010691D"/>
    <w:rsid w:val="001276D9"/>
    <w:rsid w:val="0013220A"/>
    <w:rsid w:val="001524CE"/>
    <w:rsid w:val="0015732B"/>
    <w:rsid w:val="00162F29"/>
    <w:rsid w:val="00171076"/>
    <w:rsid w:val="001931C7"/>
    <w:rsid w:val="001E426E"/>
    <w:rsid w:val="001F5167"/>
    <w:rsid w:val="001F7C1F"/>
    <w:rsid w:val="00217F1F"/>
    <w:rsid w:val="0023467A"/>
    <w:rsid w:val="00267F04"/>
    <w:rsid w:val="0027169B"/>
    <w:rsid w:val="002907D1"/>
    <w:rsid w:val="00293282"/>
    <w:rsid w:val="002A6748"/>
    <w:rsid w:val="002C3A84"/>
    <w:rsid w:val="002D3145"/>
    <w:rsid w:val="002D6654"/>
    <w:rsid w:val="002F6AAC"/>
    <w:rsid w:val="003027E8"/>
    <w:rsid w:val="003214BD"/>
    <w:rsid w:val="0032232E"/>
    <w:rsid w:val="00351DE2"/>
    <w:rsid w:val="00376388"/>
    <w:rsid w:val="003C5D30"/>
    <w:rsid w:val="003F64CC"/>
    <w:rsid w:val="003F780A"/>
    <w:rsid w:val="00411292"/>
    <w:rsid w:val="0046141A"/>
    <w:rsid w:val="004B3C0B"/>
    <w:rsid w:val="004C472B"/>
    <w:rsid w:val="004C6EF0"/>
    <w:rsid w:val="004E45BE"/>
    <w:rsid w:val="004F426B"/>
    <w:rsid w:val="004F764B"/>
    <w:rsid w:val="00561C61"/>
    <w:rsid w:val="00591805"/>
    <w:rsid w:val="005A5438"/>
    <w:rsid w:val="005A6072"/>
    <w:rsid w:val="005D57AC"/>
    <w:rsid w:val="00600805"/>
    <w:rsid w:val="0060107F"/>
    <w:rsid w:val="00611FC0"/>
    <w:rsid w:val="00614AA6"/>
    <w:rsid w:val="00616C70"/>
    <w:rsid w:val="00665D32"/>
    <w:rsid w:val="00665DC8"/>
    <w:rsid w:val="0069023F"/>
    <w:rsid w:val="006A6BFA"/>
    <w:rsid w:val="007059F2"/>
    <w:rsid w:val="00720626"/>
    <w:rsid w:val="00736EE5"/>
    <w:rsid w:val="0073772F"/>
    <w:rsid w:val="00761EA3"/>
    <w:rsid w:val="00770614"/>
    <w:rsid w:val="0079355F"/>
    <w:rsid w:val="00794A19"/>
    <w:rsid w:val="007A159F"/>
    <w:rsid w:val="007B167C"/>
    <w:rsid w:val="007B1A63"/>
    <w:rsid w:val="0084297A"/>
    <w:rsid w:val="00844600"/>
    <w:rsid w:val="00865A05"/>
    <w:rsid w:val="008C1821"/>
    <w:rsid w:val="008C60AB"/>
    <w:rsid w:val="008D17F5"/>
    <w:rsid w:val="008D2A58"/>
    <w:rsid w:val="008E0F7C"/>
    <w:rsid w:val="008E5BE7"/>
    <w:rsid w:val="00912143"/>
    <w:rsid w:val="00927851"/>
    <w:rsid w:val="009416FF"/>
    <w:rsid w:val="00977BC1"/>
    <w:rsid w:val="009813B8"/>
    <w:rsid w:val="009C49F7"/>
    <w:rsid w:val="00A03471"/>
    <w:rsid w:val="00A15316"/>
    <w:rsid w:val="00A303F7"/>
    <w:rsid w:val="00A5739C"/>
    <w:rsid w:val="00A624DB"/>
    <w:rsid w:val="00A62AE9"/>
    <w:rsid w:val="00AC3693"/>
    <w:rsid w:val="00AE4DEC"/>
    <w:rsid w:val="00B14FA9"/>
    <w:rsid w:val="00B23E43"/>
    <w:rsid w:val="00B572E1"/>
    <w:rsid w:val="00BB1685"/>
    <w:rsid w:val="00BC05F8"/>
    <w:rsid w:val="00BC2311"/>
    <w:rsid w:val="00C31F70"/>
    <w:rsid w:val="00C352B0"/>
    <w:rsid w:val="00C529CE"/>
    <w:rsid w:val="00C54A6F"/>
    <w:rsid w:val="00CA56FE"/>
    <w:rsid w:val="00CD6330"/>
    <w:rsid w:val="00CE7694"/>
    <w:rsid w:val="00CE7AF1"/>
    <w:rsid w:val="00CF12F7"/>
    <w:rsid w:val="00CF186C"/>
    <w:rsid w:val="00D045E7"/>
    <w:rsid w:val="00D11D11"/>
    <w:rsid w:val="00D15F75"/>
    <w:rsid w:val="00D77199"/>
    <w:rsid w:val="00D87490"/>
    <w:rsid w:val="00D87DA6"/>
    <w:rsid w:val="00DA0A16"/>
    <w:rsid w:val="00E069F3"/>
    <w:rsid w:val="00E42A1C"/>
    <w:rsid w:val="00E477DB"/>
    <w:rsid w:val="00E8381A"/>
    <w:rsid w:val="00EB37AA"/>
    <w:rsid w:val="00EB50AC"/>
    <w:rsid w:val="00EF22A3"/>
    <w:rsid w:val="00F02670"/>
    <w:rsid w:val="00F16822"/>
    <w:rsid w:val="00F36B66"/>
    <w:rsid w:val="00F61D7B"/>
    <w:rsid w:val="00F72A49"/>
    <w:rsid w:val="00F863CC"/>
    <w:rsid w:val="00F94BC7"/>
    <w:rsid w:val="00FA0050"/>
    <w:rsid w:val="00FA05A0"/>
    <w:rsid w:val="00FC5B0B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5</cp:revision>
  <dcterms:created xsi:type="dcterms:W3CDTF">2026-01-14T13:59:00Z</dcterms:created>
  <dcterms:modified xsi:type="dcterms:W3CDTF">2026-07-22T19:44:00Z</dcterms:modified>
</cp:coreProperties>
</file>